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19B" w:rsidRDefault="00F1319B" w:rsidP="00F1319B">
      <w:pPr>
        <w:pStyle w:val="Corpodeltesto"/>
        <w:jc w:val="right"/>
        <w:rPr>
          <w:rFonts w:ascii="Calibri" w:hAnsi="Calibri" w:cs="Calibri"/>
          <w:b/>
          <w:bCs/>
          <w:color w:val="000080"/>
          <w:szCs w:val="28"/>
          <w:lang w:val="it-IT"/>
        </w:rPr>
      </w:pPr>
      <w:bookmarkStart w:id="0" w:name="_GoBack"/>
      <w:bookmarkEnd w:id="0"/>
      <w:r>
        <w:rPr>
          <w:rFonts w:ascii="Times" w:hAnsi="Times" w:cs="Times"/>
          <w:b/>
          <w:i/>
          <w:sz w:val="22"/>
          <w:szCs w:val="22"/>
          <w:lang w:val="it-IT"/>
        </w:rPr>
        <w:t xml:space="preserve">Un paese e i suoi abitanti. Ricordi, racconti, tracce di memoria </w:t>
      </w:r>
    </w:p>
    <w:p w:rsidR="00F1319B" w:rsidRDefault="00F1319B" w:rsidP="00F1319B">
      <w:pPr>
        <w:pStyle w:val="Corpodeltesto"/>
        <w:spacing w:line="360" w:lineRule="auto"/>
        <w:rPr>
          <w:rFonts w:ascii="Calibri" w:hAnsi="Calibri" w:cs="Calibri"/>
          <w:b/>
          <w:bCs/>
          <w:color w:val="000080"/>
          <w:szCs w:val="28"/>
          <w:lang w:val="it-IT"/>
        </w:rPr>
      </w:pPr>
    </w:p>
    <w:p w:rsidR="00F1319B" w:rsidRDefault="00F1319B" w:rsidP="00F1319B">
      <w:pPr>
        <w:pStyle w:val="Corpodeltesto"/>
        <w:spacing w:line="360" w:lineRule="auto"/>
        <w:rPr>
          <w:rFonts w:ascii="Calibri" w:hAnsi="Calibri" w:cs="Calibri"/>
          <w:b/>
          <w:bCs/>
          <w:color w:val="000080"/>
          <w:sz w:val="40"/>
          <w:szCs w:val="28"/>
          <w:lang w:val="it-IT"/>
        </w:rPr>
      </w:pPr>
      <w:r>
        <w:rPr>
          <w:rFonts w:ascii="Calibri" w:eastAsia="Calibri" w:hAnsi="Calibri" w:cs="Calibri"/>
          <w:b/>
          <w:bCs/>
          <w:color w:val="000080"/>
          <w:sz w:val="40"/>
          <w:szCs w:val="40"/>
          <w:lang w:val="it-IT"/>
        </w:rPr>
        <w:t>“</w:t>
      </w:r>
      <w:r>
        <w:rPr>
          <w:rFonts w:ascii="Calibri" w:hAnsi="Calibri" w:cs="Calibri"/>
          <w:b/>
          <w:bCs/>
          <w:color w:val="000080"/>
          <w:sz w:val="40"/>
          <w:szCs w:val="40"/>
          <w:lang w:val="it-IT"/>
        </w:rPr>
        <w:t xml:space="preserve">TRACCE </w:t>
      </w:r>
      <w:proofErr w:type="spellStart"/>
      <w:r>
        <w:rPr>
          <w:rFonts w:ascii="Calibri" w:hAnsi="Calibri" w:cs="Calibri"/>
          <w:b/>
          <w:bCs/>
          <w:color w:val="000080"/>
          <w:sz w:val="40"/>
          <w:szCs w:val="40"/>
          <w:lang w:val="it-IT"/>
        </w:rPr>
        <w:t>DI</w:t>
      </w:r>
      <w:proofErr w:type="spellEnd"/>
      <w:r>
        <w:rPr>
          <w:rFonts w:ascii="Calibri" w:hAnsi="Calibri" w:cs="Calibri"/>
          <w:b/>
          <w:bCs/>
          <w:color w:val="000080"/>
          <w:sz w:val="40"/>
          <w:szCs w:val="40"/>
          <w:lang w:val="it-IT"/>
        </w:rPr>
        <w:t xml:space="preserve"> MEMORIA”</w:t>
      </w:r>
    </w:p>
    <w:p w:rsidR="00F1319B" w:rsidRDefault="00F1319B" w:rsidP="00F1319B">
      <w:pPr>
        <w:pStyle w:val="Corpodeltesto"/>
        <w:spacing w:line="360" w:lineRule="auto"/>
        <w:rPr>
          <w:rFonts w:ascii="Calibri" w:hAnsi="Calibri" w:cs="Calibri"/>
          <w:b/>
          <w:bCs/>
          <w:color w:val="000080"/>
          <w:szCs w:val="28"/>
          <w:lang w:val="it-IT"/>
        </w:rPr>
      </w:pPr>
      <w:r>
        <w:rPr>
          <w:rFonts w:ascii="Calibri" w:hAnsi="Calibri" w:cs="Calibri"/>
          <w:b/>
          <w:bCs/>
          <w:color w:val="000080"/>
          <w:sz w:val="40"/>
          <w:szCs w:val="28"/>
          <w:lang w:val="it-IT"/>
        </w:rPr>
        <w:t>FESTIVAL TEATRALE SULLE MEMORIE</w:t>
      </w:r>
    </w:p>
    <w:p w:rsidR="00F1319B" w:rsidRPr="003D53C6" w:rsidRDefault="00F1319B" w:rsidP="00F1319B">
      <w:pPr>
        <w:pStyle w:val="Intestazione"/>
        <w:jc w:val="center"/>
        <w:rPr>
          <w:rFonts w:ascii="Calibri" w:hAnsi="Calibri" w:cs="Calibri"/>
          <w:b/>
          <w:bCs/>
          <w:color w:val="000080"/>
          <w:szCs w:val="28"/>
        </w:rPr>
      </w:pPr>
      <w:r w:rsidRPr="003D53C6">
        <w:rPr>
          <w:rFonts w:ascii="Calibri" w:hAnsi="Calibri" w:cs="Calibri"/>
          <w:b/>
          <w:bCs/>
          <w:color w:val="000080"/>
          <w:szCs w:val="28"/>
        </w:rPr>
        <w:t>1-2-3 settembre 2017</w:t>
      </w:r>
    </w:p>
    <w:p w:rsidR="00F1319B" w:rsidRPr="003D53C6" w:rsidRDefault="00F1319B" w:rsidP="00F1319B">
      <w:pPr>
        <w:pStyle w:val="Intestazione"/>
        <w:jc w:val="center"/>
        <w:rPr>
          <w:rFonts w:ascii="Calibri" w:hAnsi="Calibri" w:cs="Calibri"/>
          <w:b/>
          <w:bCs/>
          <w:color w:val="000080"/>
          <w:szCs w:val="28"/>
        </w:rPr>
      </w:pPr>
    </w:p>
    <w:p w:rsidR="00F1319B" w:rsidRPr="003D53C6" w:rsidRDefault="009B3DC0" w:rsidP="00F1319B">
      <w:pPr>
        <w:pStyle w:val="Intestazione"/>
        <w:jc w:val="center"/>
        <w:rPr>
          <w:rFonts w:ascii="Calibri" w:hAnsi="Calibri" w:cs="Calibri"/>
          <w:b/>
          <w:sz w:val="22"/>
          <w:szCs w:val="22"/>
          <w:u w:val="single"/>
        </w:rPr>
      </w:pPr>
      <w:r>
        <w:rPr>
          <w:rFonts w:ascii="Calibri" w:hAnsi="Calibri" w:cs="Calibri"/>
          <w:b/>
          <w:sz w:val="22"/>
          <w:szCs w:val="22"/>
          <w:u w:val="single"/>
        </w:rPr>
        <w:t>Allegato 4</w:t>
      </w:r>
      <w:r w:rsidR="00F1319B" w:rsidRPr="003D53C6">
        <w:rPr>
          <w:rFonts w:ascii="Calibri" w:hAnsi="Calibri" w:cs="Calibri"/>
          <w:b/>
          <w:sz w:val="22"/>
          <w:szCs w:val="22"/>
          <w:u w:val="single"/>
        </w:rPr>
        <w:t xml:space="preserve"> – </w:t>
      </w:r>
      <w:r w:rsidR="00F1319B">
        <w:rPr>
          <w:rFonts w:ascii="Calibri" w:hAnsi="Calibri" w:cs="Calibri"/>
          <w:b/>
          <w:sz w:val="22"/>
          <w:szCs w:val="22"/>
          <w:u w:val="single"/>
        </w:rPr>
        <w:t>CV COMPAGNIA O ARTISTA</w:t>
      </w:r>
    </w:p>
    <w:p w:rsidR="00F1319B" w:rsidRPr="003D53C6" w:rsidRDefault="00F1319B" w:rsidP="00F1319B">
      <w:pPr>
        <w:pStyle w:val="Rientrocorpodeltesto"/>
        <w:tabs>
          <w:tab w:val="left" w:pos="3914"/>
          <w:tab w:val="center" w:pos="4253"/>
        </w:tabs>
        <w:ind w:left="0"/>
        <w:jc w:val="center"/>
        <w:rPr>
          <w:rFonts w:ascii="Book Antiqua" w:hAnsi="Book Antiqua" w:cs="Tahoma"/>
          <w:b/>
          <w:sz w:val="22"/>
          <w:szCs w:val="22"/>
        </w:rPr>
      </w:pPr>
    </w:p>
    <w:p w:rsidR="00F1319B" w:rsidRDefault="00F1319B" w:rsidP="00F1319B">
      <w:pPr>
        <w:autoSpaceDE w:val="0"/>
        <w:jc w:val="both"/>
        <w:rPr>
          <w:rFonts w:ascii="Book Antiqua" w:hAnsi="Book Antiqua" w:cs="Tahoma"/>
          <w:sz w:val="22"/>
          <w:szCs w:val="22"/>
        </w:rPr>
      </w:pPr>
    </w:p>
    <w:p w:rsidR="00F1319B" w:rsidRDefault="00F1319B" w:rsidP="00F1319B">
      <w:pPr>
        <w:autoSpaceDE w:val="0"/>
        <w:jc w:val="both"/>
        <w:rPr>
          <w:rFonts w:ascii="Book Antiqua" w:hAnsi="Book Antiqua" w:cs="Tahoma"/>
          <w:sz w:val="22"/>
          <w:szCs w:val="22"/>
        </w:rPr>
      </w:pPr>
    </w:p>
    <w:p w:rsidR="00F1319B" w:rsidRDefault="00F1319B" w:rsidP="00F1319B">
      <w:pPr>
        <w:autoSpaceDE w:val="0"/>
        <w:jc w:val="both"/>
        <w:rPr>
          <w:rFonts w:ascii="Book Antiqua" w:hAnsi="Book Antiqua" w:cs="Tahoma"/>
          <w:sz w:val="22"/>
          <w:szCs w:val="22"/>
        </w:rPr>
      </w:pPr>
    </w:p>
    <w:p w:rsidR="00F1319B" w:rsidRDefault="00F1319B" w:rsidP="00F1319B">
      <w:pPr>
        <w:autoSpaceDE w:val="0"/>
        <w:jc w:val="both"/>
        <w:rPr>
          <w:rFonts w:ascii="Book Antiqua" w:hAnsi="Book Antiqua" w:cs="Tahoma"/>
          <w:sz w:val="22"/>
          <w:szCs w:val="22"/>
        </w:rPr>
      </w:pPr>
    </w:p>
    <w:p w:rsidR="00F1319B" w:rsidRDefault="00F1319B" w:rsidP="00F1319B">
      <w:pPr>
        <w:autoSpaceDE w:val="0"/>
        <w:jc w:val="both"/>
        <w:rPr>
          <w:rFonts w:ascii="Book Antiqua" w:hAnsi="Book Antiqua" w:cs="Tahoma"/>
          <w:sz w:val="22"/>
          <w:szCs w:val="22"/>
        </w:rPr>
      </w:pPr>
    </w:p>
    <w:p w:rsidR="00F1319B" w:rsidRPr="003D53C6" w:rsidRDefault="00F1319B" w:rsidP="00F1319B">
      <w:pPr>
        <w:autoSpaceDE w:val="0"/>
        <w:jc w:val="both"/>
        <w:rPr>
          <w:rFonts w:ascii="Book Antiqua" w:hAnsi="Book Antiqua" w:cs="Tahoma"/>
          <w:sz w:val="22"/>
          <w:szCs w:val="22"/>
        </w:rPr>
      </w:pPr>
    </w:p>
    <w:p w:rsidR="00F1319B" w:rsidRPr="003D53C6" w:rsidRDefault="00F1319B" w:rsidP="00F1319B">
      <w:pPr>
        <w:jc w:val="both"/>
        <w:rPr>
          <w:rFonts w:ascii="Book Antiqua" w:hAnsi="Book Antiqua" w:cs="Tahoma"/>
          <w:sz w:val="22"/>
          <w:szCs w:val="22"/>
        </w:rPr>
      </w:pPr>
    </w:p>
    <w:p w:rsidR="00F1319B" w:rsidRDefault="00F1319B" w:rsidP="00F1319B">
      <w:pPr>
        <w:jc w:val="both"/>
      </w:pPr>
      <w:r w:rsidRPr="006560B3">
        <w:rPr>
          <w:rFonts w:ascii="Book Antiqua" w:hAnsi="Book Antiqua" w:cs="Tahoma"/>
          <w:sz w:val="22"/>
          <w:szCs w:val="22"/>
        </w:rPr>
        <w:t>Data _________________</w:t>
      </w:r>
      <w:r w:rsidRPr="006560B3">
        <w:rPr>
          <w:rFonts w:ascii="Book Antiqua" w:hAnsi="Book Antiqua" w:cs="Tahoma"/>
          <w:sz w:val="22"/>
          <w:szCs w:val="22"/>
        </w:rPr>
        <w:tab/>
      </w:r>
      <w:r w:rsidRPr="006560B3">
        <w:rPr>
          <w:rFonts w:ascii="Book Antiqua" w:hAnsi="Book Antiqua" w:cs="Tahoma"/>
          <w:sz w:val="22"/>
          <w:szCs w:val="22"/>
        </w:rPr>
        <w:tab/>
        <w:t xml:space="preserve">                        Firma______________________</w:t>
      </w:r>
      <w:r w:rsidRPr="006560B3">
        <w:rPr>
          <w:rFonts w:ascii="Book Antiqua" w:hAnsi="Book Antiqua" w:cs="Tahoma"/>
          <w:sz w:val="22"/>
          <w:szCs w:val="22"/>
        </w:rPr>
        <w:tab/>
      </w:r>
      <w:r w:rsidRPr="006560B3">
        <w:rPr>
          <w:rFonts w:ascii="Book Antiqua" w:hAnsi="Book Antiqua" w:cs="Tahoma"/>
          <w:sz w:val="22"/>
          <w:szCs w:val="22"/>
        </w:rPr>
        <w:tab/>
      </w:r>
      <w:r>
        <w:rPr>
          <w:rFonts w:ascii="Book Antiqua" w:hAnsi="Book Antiqua" w:cs="Tahoma"/>
        </w:rPr>
        <w:tab/>
      </w:r>
      <w:r>
        <w:rPr>
          <w:rFonts w:ascii="Book Antiqua" w:hAnsi="Book Antiqua" w:cs="Tahoma"/>
        </w:rPr>
        <w:tab/>
      </w:r>
      <w:r>
        <w:rPr>
          <w:rFonts w:ascii="Book Antiqua" w:hAnsi="Book Antiqua" w:cs="Tahoma"/>
        </w:rPr>
        <w:tab/>
      </w:r>
      <w:r>
        <w:rPr>
          <w:rFonts w:ascii="Book Antiqua" w:hAnsi="Book Antiqua" w:cs="Tahoma"/>
        </w:rPr>
        <w:tab/>
      </w:r>
      <w:r>
        <w:rPr>
          <w:rFonts w:ascii="Book Antiqua" w:hAnsi="Book Antiqua" w:cs="Tahoma"/>
        </w:rPr>
        <w:tab/>
      </w:r>
      <w:r>
        <w:rPr>
          <w:rFonts w:ascii="Book Antiqua" w:hAnsi="Book Antiqua" w:cs="Tahoma"/>
        </w:rPr>
        <w:tab/>
      </w:r>
      <w:r>
        <w:rPr>
          <w:rFonts w:ascii="Book Antiqua" w:hAnsi="Book Antiqua" w:cs="Tahoma"/>
        </w:rPr>
        <w:tab/>
      </w:r>
      <w:r>
        <w:rPr>
          <w:rFonts w:ascii="Book Antiqua" w:hAnsi="Book Antiqua" w:cs="Tahoma"/>
        </w:rPr>
        <w:tab/>
      </w:r>
      <w:r>
        <w:rPr>
          <w:rFonts w:ascii="Book Antiqua" w:hAnsi="Book Antiqua" w:cs="Tahoma"/>
        </w:rPr>
        <w:tab/>
      </w:r>
      <w:r>
        <w:rPr>
          <w:rFonts w:ascii="Book Antiqua" w:hAnsi="Book Antiqua" w:cs="Tahoma"/>
        </w:rPr>
        <w:tab/>
      </w:r>
      <w:r>
        <w:rPr>
          <w:rFonts w:ascii="Book Antiqua" w:hAnsi="Book Antiqua" w:cs="Tahoma"/>
        </w:rPr>
        <w:tab/>
      </w:r>
      <w:r>
        <w:rPr>
          <w:rFonts w:ascii="Book Antiqua" w:hAnsi="Book Antiqua" w:cs="Tahoma"/>
        </w:rPr>
        <w:tab/>
      </w:r>
    </w:p>
    <w:p w:rsidR="00F1319B" w:rsidRPr="00B236ED" w:rsidRDefault="00F1319B" w:rsidP="00F1319B"/>
    <w:p w:rsidR="00F1319B" w:rsidRPr="00B03F48" w:rsidRDefault="00F1319B" w:rsidP="00F1319B"/>
    <w:p w:rsidR="00F1319B" w:rsidRPr="003D53C6" w:rsidRDefault="00F1319B" w:rsidP="00F1319B"/>
    <w:p w:rsidR="008C006C" w:rsidRPr="00617552" w:rsidRDefault="008C006C" w:rsidP="00617552"/>
    <w:sectPr w:rsidR="008C006C" w:rsidRPr="00617552" w:rsidSect="00D2767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985" w:right="1134" w:bottom="1985" w:left="1134" w:header="1418" w:footer="709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DD8" w:rsidRDefault="00766DD8">
      <w:r>
        <w:separator/>
      </w:r>
    </w:p>
  </w:endnote>
  <w:endnote w:type="continuationSeparator" w:id="0">
    <w:p w:rsidR="00766DD8" w:rsidRDefault="00766D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190" w:rsidRDefault="000E5190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5D5" w:rsidRDefault="00B0062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-701040</wp:posOffset>
          </wp:positionH>
          <wp:positionV relativeFrom="page">
            <wp:posOffset>9585325</wp:posOffset>
          </wp:positionV>
          <wp:extent cx="7555865" cy="1282700"/>
          <wp:effectExtent l="19050" t="0" r="6985" b="0"/>
          <wp:wrapNone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282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190" w:rsidRDefault="000E519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DD8" w:rsidRDefault="00766DD8">
      <w:r>
        <w:separator/>
      </w:r>
    </w:p>
  </w:footnote>
  <w:footnote w:type="continuationSeparator" w:id="0">
    <w:p w:rsidR="00766DD8" w:rsidRDefault="00766D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190" w:rsidRDefault="000E5190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5D5" w:rsidRDefault="00B00628" w:rsidP="0075574B"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rPr>
        <w:rFonts w:ascii="Calibri" w:hAnsi="Calibri" w:cs="Calibri"/>
        <w:b/>
        <w:color w:val="6A5C43"/>
        <w:sz w:val="20"/>
        <w:szCs w:val="20"/>
      </w:rPr>
    </w:pPr>
    <w:r>
      <w:rPr>
        <w:noProof/>
        <w:lang w:eastAsia="it-IT"/>
      </w:rPr>
      <w:drawing>
        <wp:inline distT="0" distB="0" distL="0" distR="0">
          <wp:extent cx="1914525" cy="66675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215D5">
      <w:tab/>
    </w:r>
    <w:r w:rsidR="004215D5">
      <w:tab/>
    </w:r>
    <w:r w:rsidR="004215D5">
      <w:tab/>
    </w:r>
    <w:r w:rsidR="004215D5">
      <w:tab/>
    </w:r>
    <w:r w:rsidR="004215D5">
      <w:tab/>
    </w:r>
    <w:r w:rsidR="004215D5">
      <w:tab/>
    </w:r>
    <w:r w:rsidR="000E5190">
      <w:rPr>
        <w:rFonts w:ascii="Calibri" w:hAnsi="Calibri" w:cs="Calibri"/>
        <w:noProof/>
        <w:color w:val="6A5C43"/>
        <w:sz w:val="20"/>
        <w:szCs w:val="20"/>
        <w:lang w:eastAsia="it-IT"/>
      </w:rPr>
      <w:drawing>
        <wp:inline distT="0" distB="0" distL="0" distR="0">
          <wp:extent cx="1876425" cy="771525"/>
          <wp:effectExtent l="19050" t="0" r="9525" b="0"/>
          <wp:docPr id="13" name="Immagine 1" descr="D:\Maria Rita\Desktop\FESTIVAL\FESTIVAL\MATERIALE BANDO FESTIVAL\carta intestata Festival\LogoPack_TracceDiMemoria\Raster\RGB\AttivitaÌ€\Tracce-di-memoria_Brand_Festival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Maria Rita\Desktop\FESTIVAL\FESTIVAL\MATERIALE BANDO FESTIVAL\carta intestata Festival\LogoPack_TracceDiMemoria\Raster\RGB\AttivitaÌ€\Tracce-di-memoria_Brand_Festival_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818" cy="7774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215D5">
      <w:tab/>
    </w:r>
    <w:r w:rsidR="004215D5">
      <w:tab/>
    </w:r>
    <w:r w:rsidR="004215D5" w:rsidRPr="0095422E">
      <w:rPr>
        <w:rFonts w:ascii="Calibri" w:hAnsi="Calibri" w:cs="Calibri"/>
        <w:sz w:val="20"/>
        <w:szCs w:val="20"/>
      </w:rPr>
      <w:tab/>
    </w:r>
    <w:r w:rsidR="004215D5">
      <w:rPr>
        <w:rFonts w:ascii="Calibri" w:hAnsi="Calibri" w:cs="Calibri"/>
        <w:sz w:val="20"/>
        <w:szCs w:val="20"/>
      </w:rPr>
      <w:t xml:space="preserve"> </w:t>
    </w:r>
  </w:p>
  <w:p w:rsidR="000E5190" w:rsidRDefault="006B43EA" w:rsidP="000E5190"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jc w:val="both"/>
      <w:rPr>
        <w:rFonts w:ascii="Calibri" w:hAnsi="Calibri" w:cs="Calibri"/>
        <w:color w:val="6A5C43"/>
        <w:sz w:val="20"/>
        <w:szCs w:val="20"/>
      </w:rPr>
    </w:pPr>
    <w:hyperlink r:id="rId3" w:history="1">
      <w:r w:rsidR="004215D5" w:rsidRPr="000A1229">
        <w:rPr>
          <w:rStyle w:val="Collegamentoipertestuale"/>
          <w:rFonts w:ascii="Calibri" w:hAnsi="Calibri" w:cs="Calibri"/>
          <w:sz w:val="20"/>
          <w:szCs w:val="20"/>
        </w:rPr>
        <w:t>www.traccedimemoria.net</w:t>
      </w:r>
    </w:hyperlink>
    <w:r w:rsidR="004215D5" w:rsidRPr="000A1229">
      <w:rPr>
        <w:rFonts w:ascii="Calibri" w:hAnsi="Calibri" w:cs="Calibri"/>
        <w:color w:val="6A5C43"/>
        <w:sz w:val="20"/>
        <w:szCs w:val="20"/>
      </w:rPr>
      <w:tab/>
    </w:r>
  </w:p>
  <w:p w:rsidR="004215D5" w:rsidRPr="000E5190" w:rsidRDefault="006B43EA" w:rsidP="000E5190"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jc w:val="both"/>
      <w:rPr>
        <w:rFonts w:ascii="Calibri" w:hAnsi="Calibri" w:cs="Calibri"/>
        <w:color w:val="6A5C43"/>
        <w:sz w:val="20"/>
        <w:szCs w:val="20"/>
      </w:rPr>
    </w:pPr>
    <w:hyperlink r:id="rId4" w:history="1">
      <w:r w:rsidR="000E5190" w:rsidRPr="00A95B68">
        <w:rPr>
          <w:rStyle w:val="Collegamentoipertestuale"/>
          <w:rFonts w:ascii="Calibri" w:hAnsi="Calibri" w:cs="Calibri"/>
          <w:sz w:val="20"/>
          <w:szCs w:val="20"/>
        </w:rPr>
        <w:t>info@traccedimemoria.net</w:t>
      </w:r>
    </w:hyperlink>
    <w:r w:rsidR="004215D5" w:rsidRPr="000A1229">
      <w:rPr>
        <w:rFonts w:ascii="Calibri" w:hAnsi="Calibri" w:cs="Calibri"/>
        <w:color w:val="6A5C43"/>
        <w:sz w:val="20"/>
        <w:szCs w:val="20"/>
      </w:rPr>
      <w:tab/>
    </w:r>
    <w:r w:rsidR="000E5190">
      <w:rPr>
        <w:rFonts w:ascii="Calibri" w:hAnsi="Calibri" w:cs="Calibri"/>
        <w:color w:val="6A5C43"/>
        <w:sz w:val="20"/>
        <w:szCs w:val="20"/>
      </w:rPr>
      <w:tab/>
    </w:r>
    <w:r w:rsidR="000E5190">
      <w:rPr>
        <w:rFonts w:ascii="Calibri" w:hAnsi="Calibri" w:cs="Calibri"/>
        <w:color w:val="6A5C43"/>
        <w:sz w:val="20"/>
        <w:szCs w:val="20"/>
      </w:rPr>
      <w:tab/>
    </w:r>
    <w:r w:rsidR="000E5190">
      <w:rPr>
        <w:rFonts w:ascii="Calibri" w:hAnsi="Calibri" w:cs="Calibri"/>
        <w:color w:val="6A5C43"/>
        <w:sz w:val="20"/>
        <w:szCs w:val="20"/>
      </w:rPr>
      <w:tab/>
    </w:r>
    <w:r w:rsidR="000E5190">
      <w:rPr>
        <w:rFonts w:ascii="Calibri" w:hAnsi="Calibri" w:cs="Calibri"/>
        <w:color w:val="6A5C43"/>
        <w:sz w:val="20"/>
        <w:szCs w:val="20"/>
      </w:rPr>
      <w:tab/>
    </w:r>
    <w:r w:rsidR="000E5190">
      <w:rPr>
        <w:rFonts w:ascii="Calibri" w:hAnsi="Calibri" w:cs="Calibri"/>
        <w:color w:val="6A5C43"/>
        <w:sz w:val="20"/>
        <w:szCs w:val="20"/>
      </w:rPr>
      <w:tab/>
    </w:r>
    <w:r w:rsidR="000E5190">
      <w:rPr>
        <w:rFonts w:ascii="Calibri" w:hAnsi="Calibri" w:cs="Calibri"/>
        <w:color w:val="6A5C43"/>
        <w:sz w:val="20"/>
        <w:szCs w:val="20"/>
      </w:rPr>
      <w:tab/>
    </w:r>
    <w:r w:rsidR="000E5190">
      <w:rPr>
        <w:rFonts w:ascii="Calibri" w:hAnsi="Calibri" w:cs="Calibri"/>
        <w:color w:val="6A5C43"/>
        <w:sz w:val="20"/>
        <w:szCs w:val="20"/>
      </w:rPr>
      <w:tab/>
    </w:r>
    <w:r w:rsidR="000E5190">
      <w:rPr>
        <w:rFonts w:ascii="Calibri" w:hAnsi="Calibri" w:cs="Calibri"/>
        <w:color w:val="6A5C43"/>
        <w:sz w:val="20"/>
        <w:szCs w:val="20"/>
      </w:rPr>
      <w:tab/>
    </w:r>
  </w:p>
  <w:p w:rsidR="004215D5" w:rsidRDefault="004215D5" w:rsidP="0075574B"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rPr>
        <w:rFonts w:ascii="Calibri" w:hAnsi="Calibri" w:cs="Calibri"/>
        <w:color w:val="6A5C43"/>
        <w:sz w:val="20"/>
        <w:szCs w:val="20"/>
      </w:rPr>
    </w:pPr>
    <w:r w:rsidRPr="000A1229">
      <w:rPr>
        <w:rFonts w:ascii="Calibri" w:hAnsi="Calibri" w:cs="Calibri"/>
        <w:color w:val="6A5C43"/>
        <w:sz w:val="20"/>
        <w:szCs w:val="20"/>
      </w:rPr>
      <w:t>+39 349 32 81 556</w:t>
    </w:r>
  </w:p>
  <w:p w:rsidR="004215D5" w:rsidRPr="004561D6" w:rsidRDefault="004215D5" w:rsidP="0075574B"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rPr>
        <w:rFonts w:ascii="Calibri" w:hAnsi="Calibri" w:cs="Calibri"/>
        <w:color w:val="6A5C43"/>
        <w:sz w:val="20"/>
        <w:szCs w:val="20"/>
      </w:rPr>
    </w:pPr>
    <w:r>
      <w:rPr>
        <w:rFonts w:ascii="Calibri" w:hAnsi="Calibri" w:cs="Calibri"/>
        <w:color w:val="6A5C43"/>
        <w:sz w:val="20"/>
        <w:szCs w:val="20"/>
      </w:rPr>
      <w:t>+39 339 71 04 051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190" w:rsidRDefault="000E5190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3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4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5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6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7">
    <w:nsid w:val="5928190B"/>
    <w:multiLevelType w:val="hybridMultilevel"/>
    <w:tmpl w:val="BB9AAD6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283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/>
  <w:rsids>
    <w:rsidRoot w:val="005A7B1E"/>
    <w:rsid w:val="00076A82"/>
    <w:rsid w:val="000A1229"/>
    <w:rsid w:val="000E5190"/>
    <w:rsid w:val="00107576"/>
    <w:rsid w:val="0011018B"/>
    <w:rsid w:val="0014692B"/>
    <w:rsid w:val="001540D7"/>
    <w:rsid w:val="001A5E8A"/>
    <w:rsid w:val="001B1C40"/>
    <w:rsid w:val="001D5CC2"/>
    <w:rsid w:val="001F12A1"/>
    <w:rsid w:val="001F3C1D"/>
    <w:rsid w:val="00232A92"/>
    <w:rsid w:val="00261FE0"/>
    <w:rsid w:val="00265FF4"/>
    <w:rsid w:val="00270A11"/>
    <w:rsid w:val="00272406"/>
    <w:rsid w:val="002C3084"/>
    <w:rsid w:val="002D06C8"/>
    <w:rsid w:val="002E29B3"/>
    <w:rsid w:val="00315DB3"/>
    <w:rsid w:val="00324B07"/>
    <w:rsid w:val="0034459B"/>
    <w:rsid w:val="00382273"/>
    <w:rsid w:val="003D1FBE"/>
    <w:rsid w:val="003E0714"/>
    <w:rsid w:val="00413C8D"/>
    <w:rsid w:val="004215D5"/>
    <w:rsid w:val="004561D6"/>
    <w:rsid w:val="004844F7"/>
    <w:rsid w:val="004B4AD2"/>
    <w:rsid w:val="005352E9"/>
    <w:rsid w:val="00562147"/>
    <w:rsid w:val="005744D6"/>
    <w:rsid w:val="005A7B1E"/>
    <w:rsid w:val="005C4DC8"/>
    <w:rsid w:val="005D305B"/>
    <w:rsid w:val="005E4706"/>
    <w:rsid w:val="00617552"/>
    <w:rsid w:val="006269B2"/>
    <w:rsid w:val="00642FA5"/>
    <w:rsid w:val="00654159"/>
    <w:rsid w:val="006560B3"/>
    <w:rsid w:val="0066142C"/>
    <w:rsid w:val="00674937"/>
    <w:rsid w:val="00675FDF"/>
    <w:rsid w:val="00697403"/>
    <w:rsid w:val="006B43EA"/>
    <w:rsid w:val="006C2FD7"/>
    <w:rsid w:val="006D360B"/>
    <w:rsid w:val="006F20EC"/>
    <w:rsid w:val="007425AE"/>
    <w:rsid w:val="0075574B"/>
    <w:rsid w:val="007639EB"/>
    <w:rsid w:val="00766DD8"/>
    <w:rsid w:val="007778FB"/>
    <w:rsid w:val="007C2251"/>
    <w:rsid w:val="008444A1"/>
    <w:rsid w:val="008760B4"/>
    <w:rsid w:val="008C006C"/>
    <w:rsid w:val="008C0CC5"/>
    <w:rsid w:val="00902BF4"/>
    <w:rsid w:val="00917E1E"/>
    <w:rsid w:val="009201DC"/>
    <w:rsid w:val="00937ECE"/>
    <w:rsid w:val="0095422E"/>
    <w:rsid w:val="00967E10"/>
    <w:rsid w:val="009A33FF"/>
    <w:rsid w:val="009B3DC0"/>
    <w:rsid w:val="009D783E"/>
    <w:rsid w:val="00A466A4"/>
    <w:rsid w:val="00A5047F"/>
    <w:rsid w:val="00A92057"/>
    <w:rsid w:val="00AF6694"/>
    <w:rsid w:val="00B00628"/>
    <w:rsid w:val="00B03F48"/>
    <w:rsid w:val="00B236ED"/>
    <w:rsid w:val="00B53281"/>
    <w:rsid w:val="00B602EC"/>
    <w:rsid w:val="00B80616"/>
    <w:rsid w:val="00B93306"/>
    <w:rsid w:val="00B93E0D"/>
    <w:rsid w:val="00BB1DA3"/>
    <w:rsid w:val="00BB6078"/>
    <w:rsid w:val="00BC4F4E"/>
    <w:rsid w:val="00BD5442"/>
    <w:rsid w:val="00C617B7"/>
    <w:rsid w:val="00CB6741"/>
    <w:rsid w:val="00CD094A"/>
    <w:rsid w:val="00CD4432"/>
    <w:rsid w:val="00CE198B"/>
    <w:rsid w:val="00D070DD"/>
    <w:rsid w:val="00D16131"/>
    <w:rsid w:val="00D210E5"/>
    <w:rsid w:val="00D27674"/>
    <w:rsid w:val="00D35923"/>
    <w:rsid w:val="00D62701"/>
    <w:rsid w:val="00D65534"/>
    <w:rsid w:val="00D76A18"/>
    <w:rsid w:val="00DD3AAC"/>
    <w:rsid w:val="00E00B24"/>
    <w:rsid w:val="00E14431"/>
    <w:rsid w:val="00E3118F"/>
    <w:rsid w:val="00E47392"/>
    <w:rsid w:val="00E7064D"/>
    <w:rsid w:val="00E70C53"/>
    <w:rsid w:val="00E80EE3"/>
    <w:rsid w:val="00EB18D9"/>
    <w:rsid w:val="00ED1280"/>
    <w:rsid w:val="00F044FA"/>
    <w:rsid w:val="00F055ED"/>
    <w:rsid w:val="00F1319B"/>
    <w:rsid w:val="00F94452"/>
    <w:rsid w:val="00FA69DB"/>
    <w:rsid w:val="00FC1A1C"/>
    <w:rsid w:val="00FC619E"/>
    <w:rsid w:val="00FD7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2FD7"/>
    <w:rPr>
      <w:sz w:val="24"/>
      <w:szCs w:val="24"/>
      <w:lang w:eastAsia="en-US"/>
    </w:rPr>
  </w:style>
  <w:style w:type="paragraph" w:styleId="Titolo5">
    <w:name w:val="heading 5"/>
    <w:basedOn w:val="Normale"/>
    <w:next w:val="Normale"/>
    <w:link w:val="Titolo5Carattere"/>
    <w:uiPriority w:val="99"/>
    <w:qFormat/>
    <w:locked/>
    <w:rsid w:val="009A33FF"/>
    <w:pPr>
      <w:suppressAutoHyphens/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fr-FR"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5A7B1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5A7B1E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5A7B1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5A7B1E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75574B"/>
    <w:rPr>
      <w:rFonts w:cs="Times New Roman"/>
      <w:color w:val="0000FF"/>
      <w:u w:val="single"/>
    </w:rPr>
  </w:style>
  <w:style w:type="paragraph" w:styleId="Corpodeltesto">
    <w:name w:val="Body Text"/>
    <w:basedOn w:val="Normale"/>
    <w:link w:val="CorpodeltestoCarattere"/>
    <w:uiPriority w:val="99"/>
    <w:rsid w:val="004561D6"/>
    <w:pPr>
      <w:suppressAutoHyphens/>
      <w:jc w:val="center"/>
    </w:pPr>
    <w:rPr>
      <w:rFonts w:ascii="Arial Black" w:hAnsi="Arial Black" w:cs="Arial Black"/>
      <w:sz w:val="28"/>
      <w:szCs w:val="20"/>
      <w:lang w:val="en-GB" w:eastAsia="zh-CN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locked/>
    <w:rsid w:val="004561D6"/>
    <w:rPr>
      <w:rFonts w:ascii="Arial Black" w:hAnsi="Arial Black" w:cs="Arial Black"/>
      <w:sz w:val="28"/>
      <w:lang w:val="en-GB" w:eastAsia="zh-CN" w:bidi="ar-SA"/>
    </w:rPr>
  </w:style>
  <w:style w:type="paragraph" w:styleId="Rientrocorpodeltesto">
    <w:name w:val="Body Text Indent"/>
    <w:basedOn w:val="Normale"/>
    <w:link w:val="RientrocorpodeltestoCarattere"/>
    <w:uiPriority w:val="99"/>
    <w:rsid w:val="00B03F48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DA12DF"/>
    <w:rPr>
      <w:sz w:val="24"/>
      <w:szCs w:val="24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1FB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1FBE"/>
    <w:rPr>
      <w:rFonts w:ascii="Tahoma" w:hAnsi="Tahoma" w:cs="Tahoma"/>
      <w:sz w:val="16"/>
      <w:szCs w:val="16"/>
      <w:lang w:eastAsia="en-US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9A33FF"/>
    <w:rPr>
      <w:rFonts w:ascii="Times New Roman" w:eastAsia="Times New Roman" w:hAnsi="Times New Roman"/>
      <w:b/>
      <w:bCs/>
      <w:i/>
      <w:iCs/>
      <w:sz w:val="26"/>
      <w:szCs w:val="26"/>
      <w:lang w:val="fr-FR" w:eastAsia="zh-CN"/>
    </w:rPr>
  </w:style>
  <w:style w:type="paragraph" w:styleId="Testonotaapidipagina">
    <w:name w:val="footnote text"/>
    <w:basedOn w:val="Normale"/>
    <w:link w:val="TestonotaapidipaginaCarattere"/>
    <w:uiPriority w:val="99"/>
    <w:rsid w:val="009A33FF"/>
    <w:pPr>
      <w:suppressAutoHyphens/>
    </w:pPr>
    <w:rPr>
      <w:rFonts w:ascii="Times New Roman" w:eastAsia="Times New Roman" w:hAnsi="Times New Roman"/>
      <w:sz w:val="20"/>
      <w:szCs w:val="20"/>
      <w:lang w:val="fr-FR" w:eastAsia="zh-CN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9A33FF"/>
    <w:rPr>
      <w:rFonts w:ascii="Times New Roman" w:eastAsia="Times New Roman" w:hAnsi="Times New Roman"/>
      <w:lang w:val="fr-FR" w:eastAsia="zh-CN"/>
    </w:rPr>
  </w:style>
  <w:style w:type="character" w:styleId="Rimandonotaapidipagina">
    <w:name w:val="footnote reference"/>
    <w:basedOn w:val="Carpredefinitoparagrafo"/>
    <w:uiPriority w:val="99"/>
    <w:rsid w:val="009A33FF"/>
    <w:rPr>
      <w:rFonts w:cs="Times New Roman"/>
      <w:vertAlign w:val="superscript"/>
    </w:rPr>
  </w:style>
  <w:style w:type="paragraph" w:styleId="Titolo">
    <w:name w:val="Title"/>
    <w:basedOn w:val="Normale"/>
    <w:link w:val="TitoloCarattere"/>
    <w:uiPriority w:val="99"/>
    <w:qFormat/>
    <w:locked/>
    <w:rsid w:val="009A33FF"/>
    <w:pPr>
      <w:jc w:val="center"/>
    </w:pPr>
    <w:rPr>
      <w:rFonts w:ascii="Times New Roman" w:eastAsia="SimSun" w:hAnsi="Times New Roman"/>
      <w:b/>
      <w:bCs/>
      <w:sz w:val="28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99"/>
    <w:rsid w:val="009A33FF"/>
    <w:rPr>
      <w:rFonts w:ascii="Times New Roman" w:eastAsia="SimSun" w:hAnsi="Times New Roman"/>
      <w:b/>
      <w:bCs/>
      <w:sz w:val="28"/>
      <w:szCs w:val="24"/>
    </w:rPr>
  </w:style>
  <w:style w:type="paragraph" w:customStyle="1" w:styleId="Paragrafoelenco1">
    <w:name w:val="Paragrafo elenco1"/>
    <w:basedOn w:val="Normale"/>
    <w:uiPriority w:val="99"/>
    <w:rsid w:val="009A33FF"/>
    <w:pPr>
      <w:ind w:left="720"/>
      <w:contextualSpacing/>
    </w:pPr>
    <w:rPr>
      <w:rFonts w:ascii="Times New Roman" w:eastAsia="Times New Roman" w:hAnsi="Times New Roman"/>
      <w:lang w:eastAsia="it-IT"/>
    </w:rPr>
  </w:style>
  <w:style w:type="paragraph" w:customStyle="1" w:styleId="Heading">
    <w:name w:val="Heading"/>
    <w:basedOn w:val="Normale"/>
    <w:next w:val="Corpodeltesto"/>
    <w:uiPriority w:val="99"/>
    <w:rsid w:val="00617552"/>
    <w:pPr>
      <w:jc w:val="center"/>
    </w:pPr>
    <w:rPr>
      <w:rFonts w:ascii="Times New Roman" w:eastAsia="SimSun" w:hAnsi="Times New Roman"/>
      <w:b/>
      <w:bCs/>
      <w:sz w:val="28"/>
      <w:lang w:eastAsia="zh-CN"/>
    </w:rPr>
  </w:style>
  <w:style w:type="paragraph" w:styleId="NormaleWeb">
    <w:name w:val="Normal (Web)"/>
    <w:basedOn w:val="Normale"/>
    <w:uiPriority w:val="99"/>
    <w:rsid w:val="00617552"/>
    <w:pPr>
      <w:spacing w:before="280" w:after="280"/>
    </w:pPr>
    <w:rPr>
      <w:rFonts w:ascii="Times New Roman" w:eastAsia="Times New Roman" w:hAnsi="Times New Roman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raccedimemoria.ne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hyperlink" Target="mailto:info@traccedimemoria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Un paese e i suoi abitanti</vt:lpstr>
    </vt:vector>
  </TitlesOfParts>
  <Company>Mu snc</Company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 paese e i suoi abitanti</dc:title>
  <dc:creator>Alberto Campo</dc:creator>
  <cp:lastModifiedBy>puntoblu</cp:lastModifiedBy>
  <cp:revision>12</cp:revision>
  <cp:lastPrinted>2017-06-25T15:49:00Z</cp:lastPrinted>
  <dcterms:created xsi:type="dcterms:W3CDTF">2017-07-26T00:11:00Z</dcterms:created>
  <dcterms:modified xsi:type="dcterms:W3CDTF">2017-07-26T23:19:00Z</dcterms:modified>
</cp:coreProperties>
</file>