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1C5" w:rsidRDefault="00F671C5" w:rsidP="00F1319B">
      <w:pPr>
        <w:pStyle w:val="BodyText"/>
        <w:jc w:val="right"/>
        <w:rPr>
          <w:rFonts w:ascii="Calibri" w:hAnsi="Calibri" w:cs="Calibri"/>
          <w:b/>
          <w:bCs/>
          <w:color w:val="000080"/>
          <w:szCs w:val="28"/>
          <w:lang w:val="it-IT"/>
        </w:rPr>
      </w:pPr>
      <w:bookmarkStart w:id="0" w:name="_GoBack"/>
      <w:bookmarkEnd w:id="0"/>
      <w:r>
        <w:rPr>
          <w:rFonts w:ascii="Times" w:hAnsi="Times" w:cs="Times"/>
          <w:b/>
          <w:i/>
          <w:sz w:val="22"/>
          <w:szCs w:val="22"/>
          <w:lang w:val="it-IT"/>
        </w:rPr>
        <w:t xml:space="preserve">Un paese e i suoi abitanti. Ricordi, racconti, tracce di memoria </w:t>
      </w:r>
    </w:p>
    <w:p w:rsidR="00F671C5" w:rsidRDefault="00F671C5" w:rsidP="00F1319B">
      <w:pPr>
        <w:pStyle w:val="BodyText"/>
        <w:spacing w:line="360" w:lineRule="auto"/>
        <w:rPr>
          <w:rFonts w:ascii="Calibri" w:hAnsi="Calibri" w:cs="Calibri"/>
          <w:b/>
          <w:bCs/>
          <w:color w:val="000080"/>
          <w:szCs w:val="28"/>
          <w:lang w:val="it-IT"/>
        </w:rPr>
      </w:pPr>
    </w:p>
    <w:p w:rsidR="00F671C5" w:rsidRDefault="00F671C5" w:rsidP="00F1319B">
      <w:pPr>
        <w:pStyle w:val="BodyText"/>
        <w:spacing w:line="360" w:lineRule="auto"/>
        <w:rPr>
          <w:rFonts w:ascii="Calibri" w:hAnsi="Calibri" w:cs="Calibri"/>
          <w:b/>
          <w:bCs/>
          <w:color w:val="000080"/>
          <w:sz w:val="40"/>
          <w:szCs w:val="28"/>
          <w:lang w:val="it-IT"/>
        </w:rPr>
      </w:pPr>
      <w:r>
        <w:rPr>
          <w:rFonts w:ascii="Calibri" w:hAnsi="Calibri" w:cs="Calibri"/>
          <w:b/>
          <w:bCs/>
          <w:color w:val="000080"/>
          <w:sz w:val="40"/>
          <w:szCs w:val="40"/>
          <w:lang w:val="it-IT"/>
        </w:rPr>
        <w:t>“TRACCE DI MEMORIA”</w:t>
      </w:r>
    </w:p>
    <w:p w:rsidR="00F671C5" w:rsidRDefault="00F671C5" w:rsidP="00F1319B">
      <w:pPr>
        <w:pStyle w:val="BodyText"/>
        <w:spacing w:line="360" w:lineRule="auto"/>
        <w:rPr>
          <w:rFonts w:ascii="Calibri" w:hAnsi="Calibri" w:cs="Calibri"/>
          <w:b/>
          <w:bCs/>
          <w:color w:val="000080"/>
          <w:szCs w:val="28"/>
          <w:lang w:val="it-IT"/>
        </w:rPr>
      </w:pPr>
      <w:r>
        <w:rPr>
          <w:rFonts w:ascii="Calibri" w:hAnsi="Calibri" w:cs="Calibri"/>
          <w:b/>
          <w:bCs/>
          <w:color w:val="000080"/>
          <w:sz w:val="40"/>
          <w:szCs w:val="28"/>
          <w:lang w:val="it-IT"/>
        </w:rPr>
        <w:t>FESTIVAL TEATRALE SULLE MEMORIE</w:t>
      </w:r>
    </w:p>
    <w:p w:rsidR="00F671C5" w:rsidRPr="003D53C6" w:rsidRDefault="00F671C5" w:rsidP="00F1319B">
      <w:pPr>
        <w:pStyle w:val="Header"/>
        <w:jc w:val="center"/>
        <w:rPr>
          <w:rFonts w:ascii="Calibri" w:hAnsi="Calibri" w:cs="Calibri"/>
          <w:b/>
          <w:bCs/>
          <w:color w:val="000080"/>
          <w:szCs w:val="28"/>
        </w:rPr>
      </w:pPr>
      <w:r w:rsidRPr="003D53C6">
        <w:rPr>
          <w:rFonts w:ascii="Calibri" w:hAnsi="Calibri" w:cs="Calibri"/>
          <w:b/>
          <w:bCs/>
          <w:color w:val="000080"/>
          <w:szCs w:val="28"/>
        </w:rPr>
        <w:t>1-2-3 settembre 2017</w:t>
      </w:r>
    </w:p>
    <w:p w:rsidR="00F671C5" w:rsidRPr="003D53C6" w:rsidRDefault="00F671C5" w:rsidP="00F1319B">
      <w:pPr>
        <w:pStyle w:val="Header"/>
        <w:jc w:val="center"/>
        <w:rPr>
          <w:rFonts w:ascii="Calibri" w:hAnsi="Calibri" w:cs="Calibri"/>
          <w:b/>
          <w:bCs/>
          <w:color w:val="000080"/>
          <w:szCs w:val="28"/>
        </w:rPr>
      </w:pPr>
    </w:p>
    <w:p w:rsidR="00F671C5" w:rsidRDefault="00F671C5" w:rsidP="00F1319B">
      <w:pPr>
        <w:pStyle w:val="Header"/>
        <w:jc w:val="center"/>
        <w:rPr>
          <w:rFonts w:ascii="Calibri" w:hAnsi="Calibri" w:cs="Calibri"/>
          <w:b/>
          <w:sz w:val="22"/>
          <w:szCs w:val="22"/>
          <w:u w:val="single"/>
        </w:rPr>
      </w:pPr>
      <w:r>
        <w:rPr>
          <w:rFonts w:ascii="Calibri" w:hAnsi="Calibri" w:cs="Calibri"/>
          <w:b/>
          <w:sz w:val="22"/>
          <w:szCs w:val="22"/>
          <w:u w:val="single"/>
        </w:rPr>
        <w:t>Allegato 5</w:t>
      </w:r>
      <w:r w:rsidRPr="003D53C6">
        <w:rPr>
          <w:rFonts w:ascii="Calibri" w:hAnsi="Calibri" w:cs="Calibri"/>
          <w:b/>
          <w:sz w:val="22"/>
          <w:szCs w:val="22"/>
          <w:u w:val="single"/>
        </w:rPr>
        <w:t xml:space="preserve"> – </w:t>
      </w:r>
      <w:r>
        <w:rPr>
          <w:rFonts w:ascii="Calibri" w:hAnsi="Calibri" w:cs="Calibri"/>
          <w:b/>
          <w:sz w:val="22"/>
          <w:szCs w:val="22"/>
          <w:u w:val="single"/>
        </w:rPr>
        <w:t>SCHEDA DI PRESENTAZIONE DELLO SPETTACOLO</w:t>
      </w:r>
    </w:p>
    <w:p w:rsidR="00F671C5" w:rsidRDefault="00F671C5" w:rsidP="00F1319B">
      <w:pPr>
        <w:pStyle w:val="BodyTextIndent"/>
        <w:tabs>
          <w:tab w:val="left" w:pos="3914"/>
          <w:tab w:val="center" w:pos="4253"/>
        </w:tabs>
        <w:ind w:left="0"/>
        <w:jc w:val="center"/>
        <w:rPr>
          <w:rFonts w:ascii="Book Antiqua" w:hAnsi="Book Antiqua" w:cs="Tahoma"/>
          <w:b/>
          <w:sz w:val="22"/>
          <w:szCs w:val="22"/>
        </w:rPr>
      </w:pPr>
    </w:p>
    <w:p w:rsidR="00F671C5" w:rsidRDefault="00F671C5" w:rsidP="00F1319B">
      <w:pPr>
        <w:pStyle w:val="BodyTextIndent"/>
        <w:tabs>
          <w:tab w:val="left" w:pos="3914"/>
          <w:tab w:val="center" w:pos="4253"/>
        </w:tabs>
        <w:ind w:left="0"/>
        <w:jc w:val="center"/>
        <w:rPr>
          <w:rFonts w:ascii="Book Antiqua" w:hAnsi="Book Antiqua" w:cs="Tahoma"/>
          <w:b/>
          <w:sz w:val="22"/>
          <w:szCs w:val="22"/>
        </w:rPr>
      </w:pPr>
      <w:r>
        <w:rPr>
          <w:rFonts w:ascii="Book Antiqua" w:hAnsi="Book Antiqua" w:cs="Tahoma"/>
          <w:b/>
          <w:sz w:val="22"/>
          <w:szCs w:val="22"/>
        </w:rPr>
        <w:t>Fornire le seguenti informazioni:</w:t>
      </w:r>
    </w:p>
    <w:p w:rsidR="00F671C5" w:rsidRPr="003E7EA2" w:rsidRDefault="00F671C5" w:rsidP="003E7EA2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1125"/>
        <w:jc w:val="both"/>
        <w:textAlignment w:val="center"/>
        <w:rPr>
          <w:rFonts w:ascii="Calibri" w:hAnsi="Calibri"/>
          <w:color w:val="000000"/>
          <w:lang w:eastAsia="it-IT"/>
        </w:rPr>
      </w:pPr>
      <w:r w:rsidRPr="003E7EA2">
        <w:rPr>
          <w:rFonts w:ascii="Calibri" w:hAnsi="Calibri"/>
          <w:color w:val="000000"/>
          <w:lang w:eastAsia="it-IT"/>
        </w:rPr>
        <w:t>scheda di presentazione</w:t>
      </w:r>
    </w:p>
    <w:p w:rsidR="00F671C5" w:rsidRPr="008239CE" w:rsidRDefault="00F671C5" w:rsidP="008239CE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1125"/>
        <w:jc w:val="both"/>
        <w:textAlignment w:val="center"/>
        <w:rPr>
          <w:rFonts w:ascii="Calibri" w:hAnsi="Calibri"/>
          <w:color w:val="000000"/>
          <w:lang w:eastAsia="it-IT"/>
        </w:rPr>
      </w:pPr>
      <w:r w:rsidRPr="003E7EA2">
        <w:rPr>
          <w:rFonts w:ascii="Calibri" w:hAnsi="Calibri"/>
          <w:color w:val="000000"/>
          <w:lang w:eastAsia="it-IT"/>
        </w:rPr>
        <w:t>scheda tecnica</w:t>
      </w:r>
    </w:p>
    <w:p w:rsidR="00F671C5" w:rsidRPr="003E7EA2" w:rsidRDefault="00F671C5" w:rsidP="008239CE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1125"/>
        <w:jc w:val="both"/>
        <w:textAlignment w:val="center"/>
        <w:rPr>
          <w:rFonts w:ascii="Calibri" w:hAnsi="Calibri"/>
          <w:color w:val="000000"/>
          <w:lang w:eastAsia="it-IT"/>
        </w:rPr>
      </w:pPr>
      <w:r w:rsidRPr="003E7EA2">
        <w:rPr>
          <w:rFonts w:ascii="Calibri" w:hAnsi="Calibri"/>
          <w:color w:val="000000"/>
          <w:lang w:eastAsia="it-IT"/>
        </w:rPr>
        <w:t>materiale foto e video</w:t>
      </w:r>
      <w:r w:rsidRPr="008239CE">
        <w:rPr>
          <w:rFonts w:ascii="Calibri" w:hAnsi="Calibri"/>
          <w:color w:val="000000"/>
          <w:lang w:eastAsia="it-IT"/>
        </w:rPr>
        <w:t xml:space="preserve"> (2 fotografie in alta definizione, </w:t>
      </w:r>
      <w:r>
        <w:rPr>
          <w:rFonts w:ascii="Calibri" w:hAnsi="Calibri" w:cs="Calibri"/>
          <w:iCs/>
          <w:kern w:val="1"/>
          <w:lang w:bidi="hi-IN"/>
        </w:rPr>
        <w:t>link del v</w:t>
      </w:r>
      <w:r w:rsidRPr="008239CE">
        <w:rPr>
          <w:rFonts w:ascii="Calibri" w:hAnsi="Calibri" w:cs="Calibri"/>
          <w:iCs/>
          <w:kern w:val="1"/>
          <w:lang w:bidi="hi-IN"/>
        </w:rPr>
        <w:t>ideo già caricato su YouTube</w:t>
      </w:r>
      <w:r>
        <w:rPr>
          <w:rFonts w:ascii="Calibri" w:hAnsi="Calibri" w:cs="Calibri"/>
          <w:iCs/>
          <w:kern w:val="1"/>
          <w:lang w:bidi="hi-IN"/>
        </w:rPr>
        <w:t xml:space="preserve"> o su altra piattaforma web similare</w:t>
      </w:r>
      <w:r w:rsidRPr="008239CE">
        <w:rPr>
          <w:rFonts w:ascii="Calibri" w:hAnsi="Calibri" w:cs="Calibri"/>
          <w:iCs/>
          <w:kern w:val="1"/>
          <w:lang w:bidi="hi-IN"/>
        </w:rPr>
        <w:t>)</w:t>
      </w:r>
    </w:p>
    <w:p w:rsidR="00F671C5" w:rsidRPr="003E7EA2" w:rsidRDefault="00F671C5" w:rsidP="003E7EA2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1125"/>
        <w:jc w:val="both"/>
        <w:textAlignment w:val="center"/>
        <w:rPr>
          <w:rFonts w:ascii="Calibri" w:hAnsi="Calibri"/>
          <w:color w:val="000000"/>
          <w:lang w:eastAsia="it-IT"/>
        </w:rPr>
      </w:pPr>
      <w:r w:rsidRPr="003E7EA2">
        <w:rPr>
          <w:rFonts w:ascii="Calibri" w:hAnsi="Calibri"/>
          <w:color w:val="000000"/>
          <w:lang w:eastAsia="it-IT"/>
        </w:rPr>
        <w:t>eventuale materiale per la promozione</w:t>
      </w:r>
    </w:p>
    <w:p w:rsidR="00F671C5" w:rsidRPr="003E7EA2" w:rsidRDefault="00F671C5" w:rsidP="003E7EA2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1125"/>
        <w:jc w:val="both"/>
        <w:textAlignment w:val="center"/>
        <w:rPr>
          <w:rFonts w:ascii="Calibri" w:hAnsi="Calibri"/>
          <w:color w:val="000000"/>
          <w:lang w:eastAsia="it-IT"/>
        </w:rPr>
      </w:pPr>
      <w:r w:rsidRPr="003E7EA2">
        <w:rPr>
          <w:rFonts w:ascii="Calibri" w:hAnsi="Calibri"/>
          <w:color w:val="000000"/>
          <w:lang w:eastAsia="it-IT"/>
        </w:rPr>
        <w:t>tempi di durata delle spettacolo/concerto/performance</w:t>
      </w:r>
    </w:p>
    <w:p w:rsidR="00F671C5" w:rsidRPr="003E7EA2" w:rsidRDefault="00F671C5" w:rsidP="003E7EA2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1125"/>
        <w:jc w:val="both"/>
        <w:textAlignment w:val="center"/>
        <w:rPr>
          <w:rFonts w:ascii="Calibri" w:hAnsi="Calibri"/>
          <w:color w:val="000000"/>
          <w:lang w:eastAsia="it-IT"/>
        </w:rPr>
      </w:pPr>
      <w:r w:rsidRPr="003E7EA2">
        <w:rPr>
          <w:rFonts w:ascii="Calibri" w:hAnsi="Calibri"/>
          <w:color w:val="000000"/>
          <w:lang w:eastAsia="it-IT"/>
        </w:rPr>
        <w:t>numero di artisti coinvolti</w:t>
      </w:r>
      <w:r>
        <w:rPr>
          <w:rFonts w:ascii="Calibri" w:hAnsi="Calibri"/>
          <w:color w:val="000000"/>
          <w:lang w:eastAsia="it-IT"/>
        </w:rPr>
        <w:t xml:space="preserve"> (nominativi e luogo e data di nascita degli artisti coinvolti)</w:t>
      </w:r>
    </w:p>
    <w:p w:rsidR="00F671C5" w:rsidRPr="003E7EA2" w:rsidRDefault="00F671C5" w:rsidP="003E7EA2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1125"/>
        <w:jc w:val="both"/>
        <w:textAlignment w:val="center"/>
        <w:rPr>
          <w:rFonts w:ascii="Calibri" w:hAnsi="Calibri"/>
          <w:color w:val="000000"/>
          <w:lang w:eastAsia="it-IT"/>
        </w:rPr>
      </w:pPr>
      <w:r w:rsidRPr="003E7EA2">
        <w:rPr>
          <w:rFonts w:ascii="Calibri" w:hAnsi="Calibri"/>
          <w:color w:val="000000"/>
          <w:lang w:eastAsia="it-IT"/>
        </w:rPr>
        <w:t>eventuali esigenze particolari di realizzazione</w:t>
      </w:r>
    </w:p>
    <w:p w:rsidR="00F671C5" w:rsidRPr="008239CE" w:rsidRDefault="00F671C5" w:rsidP="003E7EA2">
      <w:pPr>
        <w:pStyle w:val="BodyTextIndent"/>
        <w:tabs>
          <w:tab w:val="left" w:pos="3914"/>
          <w:tab w:val="center" w:pos="4253"/>
        </w:tabs>
        <w:ind w:left="0"/>
        <w:jc w:val="both"/>
        <w:rPr>
          <w:rFonts w:ascii="Book Antiqua" w:hAnsi="Book Antiqua" w:cs="Tahoma"/>
          <w:b/>
          <w:sz w:val="20"/>
          <w:szCs w:val="20"/>
        </w:rPr>
      </w:pPr>
    </w:p>
    <w:p w:rsidR="00F671C5" w:rsidRPr="008239CE" w:rsidRDefault="00F671C5" w:rsidP="00F1319B">
      <w:pPr>
        <w:autoSpaceDE w:val="0"/>
        <w:jc w:val="both"/>
        <w:rPr>
          <w:rFonts w:ascii="Book Antiqua" w:hAnsi="Book Antiqua" w:cs="Tahoma"/>
          <w:sz w:val="20"/>
          <w:szCs w:val="20"/>
        </w:rPr>
      </w:pPr>
    </w:p>
    <w:p w:rsidR="00F671C5" w:rsidRPr="008239CE" w:rsidRDefault="00F671C5" w:rsidP="00F1319B">
      <w:pPr>
        <w:autoSpaceDE w:val="0"/>
        <w:jc w:val="both"/>
        <w:rPr>
          <w:rFonts w:ascii="Book Antiqua" w:hAnsi="Book Antiqua" w:cs="Tahoma"/>
          <w:sz w:val="20"/>
          <w:szCs w:val="20"/>
        </w:rPr>
      </w:pPr>
    </w:p>
    <w:p w:rsidR="00F671C5" w:rsidRPr="008239CE" w:rsidRDefault="00F671C5" w:rsidP="00F1319B">
      <w:pPr>
        <w:autoSpaceDE w:val="0"/>
        <w:jc w:val="both"/>
        <w:rPr>
          <w:rFonts w:ascii="Book Antiqua" w:hAnsi="Book Antiqua" w:cs="Tahoma"/>
          <w:sz w:val="20"/>
          <w:szCs w:val="20"/>
        </w:rPr>
      </w:pPr>
    </w:p>
    <w:p w:rsidR="00F671C5" w:rsidRPr="008239CE" w:rsidRDefault="00F671C5" w:rsidP="00F1319B">
      <w:pPr>
        <w:autoSpaceDE w:val="0"/>
        <w:jc w:val="both"/>
        <w:rPr>
          <w:rFonts w:ascii="Book Antiqua" w:hAnsi="Book Antiqua" w:cs="Tahoma"/>
          <w:sz w:val="20"/>
          <w:szCs w:val="20"/>
        </w:rPr>
      </w:pPr>
    </w:p>
    <w:p w:rsidR="00F671C5" w:rsidRPr="008239CE" w:rsidRDefault="00F671C5" w:rsidP="00F1319B">
      <w:pPr>
        <w:autoSpaceDE w:val="0"/>
        <w:jc w:val="both"/>
        <w:rPr>
          <w:rFonts w:ascii="Book Antiqua" w:hAnsi="Book Antiqua" w:cs="Tahoma"/>
          <w:sz w:val="20"/>
          <w:szCs w:val="20"/>
        </w:rPr>
      </w:pPr>
    </w:p>
    <w:p w:rsidR="00F671C5" w:rsidRPr="008239CE" w:rsidRDefault="00F671C5" w:rsidP="00F1319B">
      <w:pPr>
        <w:autoSpaceDE w:val="0"/>
        <w:jc w:val="both"/>
        <w:rPr>
          <w:rFonts w:ascii="Book Antiqua" w:hAnsi="Book Antiqua" w:cs="Tahoma"/>
          <w:sz w:val="20"/>
          <w:szCs w:val="20"/>
        </w:rPr>
      </w:pPr>
    </w:p>
    <w:p w:rsidR="00F671C5" w:rsidRPr="008239CE" w:rsidRDefault="00F671C5" w:rsidP="00F1319B">
      <w:pPr>
        <w:jc w:val="both"/>
        <w:rPr>
          <w:rFonts w:ascii="Book Antiqua" w:hAnsi="Book Antiqua" w:cs="Tahoma"/>
          <w:sz w:val="20"/>
          <w:szCs w:val="20"/>
        </w:rPr>
      </w:pPr>
    </w:p>
    <w:p w:rsidR="00F671C5" w:rsidRPr="008239CE" w:rsidRDefault="00F671C5" w:rsidP="00F1319B">
      <w:pPr>
        <w:jc w:val="both"/>
        <w:rPr>
          <w:sz w:val="20"/>
          <w:szCs w:val="20"/>
        </w:rPr>
      </w:pPr>
      <w:r w:rsidRPr="008239CE">
        <w:rPr>
          <w:rFonts w:ascii="Book Antiqua" w:hAnsi="Book Antiqua" w:cs="Tahoma"/>
          <w:sz w:val="20"/>
          <w:szCs w:val="20"/>
        </w:rPr>
        <w:t>Data _________________</w:t>
      </w:r>
      <w:r w:rsidRPr="008239CE">
        <w:rPr>
          <w:rFonts w:ascii="Book Antiqua" w:hAnsi="Book Antiqua" w:cs="Tahoma"/>
          <w:sz w:val="20"/>
          <w:szCs w:val="20"/>
        </w:rPr>
        <w:tab/>
      </w:r>
      <w:r w:rsidRPr="008239CE">
        <w:rPr>
          <w:rFonts w:ascii="Book Antiqua" w:hAnsi="Book Antiqua" w:cs="Tahoma"/>
          <w:sz w:val="20"/>
          <w:szCs w:val="20"/>
        </w:rPr>
        <w:tab/>
        <w:t xml:space="preserve">                        Firma______________________</w:t>
      </w:r>
      <w:r w:rsidRPr="008239CE">
        <w:rPr>
          <w:rFonts w:ascii="Book Antiqua" w:hAnsi="Book Antiqua" w:cs="Tahoma"/>
          <w:sz w:val="20"/>
          <w:szCs w:val="20"/>
        </w:rPr>
        <w:tab/>
      </w:r>
      <w:r w:rsidRPr="008239CE">
        <w:rPr>
          <w:rFonts w:ascii="Book Antiqua" w:hAnsi="Book Antiqua" w:cs="Tahoma"/>
          <w:sz w:val="20"/>
          <w:szCs w:val="20"/>
        </w:rPr>
        <w:tab/>
      </w:r>
      <w:r w:rsidRPr="008239CE">
        <w:rPr>
          <w:rFonts w:ascii="Book Antiqua" w:hAnsi="Book Antiqua" w:cs="Tahoma"/>
          <w:sz w:val="20"/>
          <w:szCs w:val="20"/>
        </w:rPr>
        <w:tab/>
      </w:r>
      <w:r w:rsidRPr="008239CE">
        <w:rPr>
          <w:rFonts w:ascii="Book Antiqua" w:hAnsi="Book Antiqua" w:cs="Tahoma"/>
          <w:sz w:val="20"/>
          <w:szCs w:val="20"/>
        </w:rPr>
        <w:tab/>
      </w:r>
      <w:r w:rsidRPr="008239CE">
        <w:rPr>
          <w:rFonts w:ascii="Book Antiqua" w:hAnsi="Book Antiqua" w:cs="Tahoma"/>
          <w:sz w:val="20"/>
          <w:szCs w:val="20"/>
        </w:rPr>
        <w:tab/>
      </w:r>
      <w:r w:rsidRPr="008239CE">
        <w:rPr>
          <w:rFonts w:ascii="Book Antiqua" w:hAnsi="Book Antiqua" w:cs="Tahoma"/>
          <w:sz w:val="20"/>
          <w:szCs w:val="20"/>
        </w:rPr>
        <w:tab/>
      </w:r>
      <w:r w:rsidRPr="008239CE">
        <w:rPr>
          <w:rFonts w:ascii="Book Antiqua" w:hAnsi="Book Antiqua" w:cs="Tahoma"/>
          <w:sz w:val="20"/>
          <w:szCs w:val="20"/>
        </w:rPr>
        <w:tab/>
      </w:r>
      <w:r w:rsidRPr="008239CE">
        <w:rPr>
          <w:rFonts w:ascii="Book Antiqua" w:hAnsi="Book Antiqua" w:cs="Tahoma"/>
          <w:sz w:val="20"/>
          <w:szCs w:val="20"/>
        </w:rPr>
        <w:tab/>
      </w:r>
      <w:r w:rsidRPr="008239CE">
        <w:rPr>
          <w:rFonts w:ascii="Book Antiqua" w:hAnsi="Book Antiqua" w:cs="Tahoma"/>
          <w:sz w:val="20"/>
          <w:szCs w:val="20"/>
        </w:rPr>
        <w:tab/>
      </w:r>
      <w:r w:rsidRPr="008239CE">
        <w:rPr>
          <w:rFonts w:ascii="Book Antiqua" w:hAnsi="Book Antiqua" w:cs="Tahoma"/>
          <w:sz w:val="20"/>
          <w:szCs w:val="20"/>
        </w:rPr>
        <w:tab/>
      </w:r>
      <w:r w:rsidRPr="008239CE">
        <w:rPr>
          <w:rFonts w:ascii="Book Antiqua" w:hAnsi="Book Antiqua" w:cs="Tahoma"/>
          <w:sz w:val="20"/>
          <w:szCs w:val="20"/>
        </w:rPr>
        <w:tab/>
      </w:r>
      <w:r w:rsidRPr="008239CE">
        <w:rPr>
          <w:rFonts w:ascii="Book Antiqua" w:hAnsi="Book Antiqua" w:cs="Tahoma"/>
          <w:sz w:val="20"/>
          <w:szCs w:val="20"/>
        </w:rPr>
        <w:tab/>
      </w:r>
      <w:r w:rsidRPr="008239CE">
        <w:rPr>
          <w:rFonts w:ascii="Book Antiqua" w:hAnsi="Book Antiqua" w:cs="Tahoma"/>
          <w:sz w:val="20"/>
          <w:szCs w:val="20"/>
        </w:rPr>
        <w:tab/>
      </w:r>
      <w:r w:rsidRPr="008239CE">
        <w:rPr>
          <w:rFonts w:ascii="Book Antiqua" w:hAnsi="Book Antiqua" w:cs="Tahoma"/>
          <w:sz w:val="20"/>
          <w:szCs w:val="20"/>
        </w:rPr>
        <w:tab/>
      </w:r>
    </w:p>
    <w:p w:rsidR="00F671C5" w:rsidRPr="008239CE" w:rsidRDefault="00F671C5" w:rsidP="00F1319B">
      <w:pPr>
        <w:rPr>
          <w:sz w:val="20"/>
          <w:szCs w:val="20"/>
        </w:rPr>
      </w:pPr>
    </w:p>
    <w:p w:rsidR="00F671C5" w:rsidRPr="008239CE" w:rsidRDefault="00F671C5" w:rsidP="00F1319B">
      <w:pPr>
        <w:rPr>
          <w:sz w:val="20"/>
          <w:szCs w:val="20"/>
        </w:rPr>
      </w:pPr>
    </w:p>
    <w:p w:rsidR="00F671C5" w:rsidRPr="008239CE" w:rsidRDefault="00F671C5" w:rsidP="00F1319B">
      <w:pPr>
        <w:rPr>
          <w:sz w:val="20"/>
          <w:szCs w:val="20"/>
        </w:rPr>
      </w:pPr>
    </w:p>
    <w:p w:rsidR="00F671C5" w:rsidRPr="00617552" w:rsidRDefault="00F671C5" w:rsidP="00617552"/>
    <w:sectPr w:rsidR="00F671C5" w:rsidRPr="00617552" w:rsidSect="00D276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985" w:right="1134" w:bottom="1985" w:left="1134" w:header="1418" w:footer="709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1C5" w:rsidRDefault="00F671C5">
      <w:r>
        <w:separator/>
      </w:r>
    </w:p>
  </w:endnote>
  <w:endnote w:type="continuationSeparator" w:id="0">
    <w:p w:rsidR="00F671C5" w:rsidRDefault="00F671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1C5" w:rsidRDefault="00F671C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1C5" w:rsidRDefault="00F671C5">
    <w:pPr>
      <w:pStyle w:val="Footer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s2049" type="#_x0000_t75" style="position:absolute;margin-left:-55.2pt;margin-top:754.75pt;width:594.95pt;height:101pt;z-index:-251656192;visibility:visible;mso-position-vertical-relative:page">
          <v:imagedata r:id="rId1" o:title=""/>
          <w10:wrap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1C5" w:rsidRDefault="00F671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1C5" w:rsidRDefault="00F671C5">
      <w:r>
        <w:separator/>
      </w:r>
    </w:p>
  </w:footnote>
  <w:footnote w:type="continuationSeparator" w:id="0">
    <w:p w:rsidR="00F671C5" w:rsidRDefault="00F671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1C5" w:rsidRDefault="00F671C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1C5" w:rsidRDefault="00F671C5" w:rsidP="0075574B"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rPr>
        <w:rFonts w:ascii="Calibri" w:hAnsi="Calibri" w:cs="Calibri"/>
        <w:b/>
        <w:color w:val="6A5C43"/>
        <w:sz w:val="20"/>
        <w:szCs w:val="20"/>
      </w:rPr>
    </w:pPr>
    <w:r w:rsidRPr="000645C8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i1027" type="#_x0000_t75" style="width:150.75pt;height:52.5pt;visibility:visible">
          <v:imagedata r:id="rId1" o:title=""/>
        </v:shape>
      </w:pict>
    </w:r>
    <w:r>
      <w:tab/>
    </w:r>
    <w:r>
      <w:tab/>
    </w:r>
    <w:r>
      <w:tab/>
    </w:r>
    <w:r>
      <w:tab/>
    </w:r>
    <w:r>
      <w:tab/>
    </w:r>
    <w:r>
      <w:tab/>
    </w:r>
    <w:r w:rsidRPr="00DD12D9">
      <w:rPr>
        <w:rFonts w:ascii="Calibri" w:hAnsi="Calibri" w:cs="Calibri"/>
        <w:noProof/>
        <w:color w:val="6A5C43"/>
        <w:sz w:val="20"/>
        <w:szCs w:val="20"/>
        <w:lang w:eastAsia="it-IT"/>
      </w:rPr>
      <w:pict>
        <v:shape id="_x0000_i1028" type="#_x0000_t75" style="width:143.25pt;height:58.5pt;visibility:visible">
          <v:imagedata r:id="rId2" o:title=""/>
        </v:shape>
      </w:pict>
    </w:r>
    <w:r>
      <w:tab/>
    </w:r>
    <w:r>
      <w:tab/>
    </w:r>
    <w:r w:rsidRPr="0095422E">
      <w:rPr>
        <w:rFonts w:ascii="Calibri" w:hAnsi="Calibri" w:cs="Calibri"/>
        <w:sz w:val="20"/>
        <w:szCs w:val="20"/>
      </w:rPr>
      <w:tab/>
    </w:r>
    <w:r>
      <w:rPr>
        <w:rFonts w:ascii="Calibri" w:hAnsi="Calibri" w:cs="Calibri"/>
        <w:sz w:val="20"/>
        <w:szCs w:val="20"/>
      </w:rPr>
      <w:t xml:space="preserve"> </w:t>
    </w:r>
  </w:p>
  <w:p w:rsidR="00F671C5" w:rsidRDefault="00F671C5" w:rsidP="000E5190"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jc w:val="both"/>
      <w:rPr>
        <w:rFonts w:ascii="Calibri" w:hAnsi="Calibri" w:cs="Calibri"/>
        <w:color w:val="6A5C43"/>
        <w:sz w:val="20"/>
        <w:szCs w:val="20"/>
      </w:rPr>
    </w:pPr>
    <w:hyperlink r:id="rId3" w:history="1">
      <w:r w:rsidRPr="000A1229">
        <w:rPr>
          <w:rStyle w:val="Hyperlink"/>
          <w:rFonts w:ascii="Calibri" w:hAnsi="Calibri" w:cs="Calibri"/>
          <w:sz w:val="20"/>
          <w:szCs w:val="20"/>
        </w:rPr>
        <w:t>www.traccedimemoria.net</w:t>
      </w:r>
    </w:hyperlink>
    <w:r w:rsidRPr="000A1229">
      <w:rPr>
        <w:rFonts w:ascii="Calibri" w:hAnsi="Calibri" w:cs="Calibri"/>
        <w:color w:val="6A5C43"/>
        <w:sz w:val="20"/>
        <w:szCs w:val="20"/>
      </w:rPr>
      <w:tab/>
    </w:r>
  </w:p>
  <w:p w:rsidR="00F671C5" w:rsidRPr="000E5190" w:rsidRDefault="00F671C5" w:rsidP="000E5190"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jc w:val="both"/>
      <w:rPr>
        <w:rFonts w:ascii="Calibri" w:hAnsi="Calibri" w:cs="Calibri"/>
        <w:color w:val="6A5C43"/>
        <w:sz w:val="20"/>
        <w:szCs w:val="20"/>
      </w:rPr>
    </w:pPr>
    <w:hyperlink r:id="rId4" w:history="1">
      <w:r w:rsidRPr="00A95B68">
        <w:rPr>
          <w:rStyle w:val="Hyperlink"/>
          <w:rFonts w:ascii="Calibri" w:hAnsi="Calibri" w:cs="Calibri"/>
          <w:sz w:val="20"/>
          <w:szCs w:val="20"/>
        </w:rPr>
        <w:t>info@traccedimemoria.net</w:t>
      </w:r>
    </w:hyperlink>
    <w:r w:rsidRPr="000A1229">
      <w:rPr>
        <w:rFonts w:ascii="Calibri" w:hAnsi="Calibri" w:cs="Calibri"/>
        <w:color w:val="6A5C43"/>
        <w:sz w:val="20"/>
        <w:szCs w:val="20"/>
      </w:rPr>
      <w:tab/>
    </w:r>
    <w:r>
      <w:rPr>
        <w:rFonts w:ascii="Calibri" w:hAnsi="Calibri" w:cs="Calibri"/>
        <w:color w:val="6A5C43"/>
        <w:sz w:val="20"/>
        <w:szCs w:val="20"/>
      </w:rPr>
      <w:tab/>
    </w:r>
    <w:r>
      <w:rPr>
        <w:rFonts w:ascii="Calibri" w:hAnsi="Calibri" w:cs="Calibri"/>
        <w:color w:val="6A5C43"/>
        <w:sz w:val="20"/>
        <w:szCs w:val="20"/>
      </w:rPr>
      <w:tab/>
    </w:r>
    <w:r>
      <w:rPr>
        <w:rFonts w:ascii="Calibri" w:hAnsi="Calibri" w:cs="Calibri"/>
        <w:color w:val="6A5C43"/>
        <w:sz w:val="20"/>
        <w:szCs w:val="20"/>
      </w:rPr>
      <w:tab/>
    </w:r>
    <w:r>
      <w:rPr>
        <w:rFonts w:ascii="Calibri" w:hAnsi="Calibri" w:cs="Calibri"/>
        <w:color w:val="6A5C43"/>
        <w:sz w:val="20"/>
        <w:szCs w:val="20"/>
      </w:rPr>
      <w:tab/>
    </w:r>
    <w:r>
      <w:rPr>
        <w:rFonts w:ascii="Calibri" w:hAnsi="Calibri" w:cs="Calibri"/>
        <w:color w:val="6A5C43"/>
        <w:sz w:val="20"/>
        <w:szCs w:val="20"/>
      </w:rPr>
      <w:tab/>
    </w:r>
    <w:r>
      <w:rPr>
        <w:rFonts w:ascii="Calibri" w:hAnsi="Calibri" w:cs="Calibri"/>
        <w:color w:val="6A5C43"/>
        <w:sz w:val="20"/>
        <w:szCs w:val="20"/>
      </w:rPr>
      <w:tab/>
    </w:r>
    <w:r>
      <w:rPr>
        <w:rFonts w:ascii="Calibri" w:hAnsi="Calibri" w:cs="Calibri"/>
        <w:color w:val="6A5C43"/>
        <w:sz w:val="20"/>
        <w:szCs w:val="20"/>
      </w:rPr>
      <w:tab/>
    </w:r>
    <w:r>
      <w:rPr>
        <w:rFonts w:ascii="Calibri" w:hAnsi="Calibri" w:cs="Calibri"/>
        <w:color w:val="6A5C43"/>
        <w:sz w:val="20"/>
        <w:szCs w:val="20"/>
      </w:rPr>
      <w:tab/>
    </w:r>
  </w:p>
  <w:p w:rsidR="00F671C5" w:rsidRDefault="00F671C5" w:rsidP="0075574B"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rPr>
        <w:rFonts w:ascii="Calibri" w:hAnsi="Calibri" w:cs="Calibri"/>
        <w:color w:val="6A5C43"/>
        <w:sz w:val="20"/>
        <w:szCs w:val="20"/>
      </w:rPr>
    </w:pPr>
    <w:r w:rsidRPr="000A1229">
      <w:rPr>
        <w:rFonts w:ascii="Calibri" w:hAnsi="Calibri" w:cs="Calibri"/>
        <w:color w:val="6A5C43"/>
        <w:sz w:val="20"/>
        <w:szCs w:val="20"/>
      </w:rPr>
      <w:t>+39 349 32 81 556</w:t>
    </w:r>
  </w:p>
  <w:p w:rsidR="00F671C5" w:rsidRPr="004561D6" w:rsidRDefault="00F671C5" w:rsidP="0075574B"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rPr>
        <w:rFonts w:ascii="Calibri" w:hAnsi="Calibri" w:cs="Calibri"/>
        <w:color w:val="6A5C43"/>
        <w:sz w:val="20"/>
        <w:szCs w:val="20"/>
      </w:rPr>
    </w:pPr>
    <w:r>
      <w:rPr>
        <w:rFonts w:ascii="Calibri" w:hAnsi="Calibri" w:cs="Calibri"/>
        <w:color w:val="6A5C43"/>
        <w:sz w:val="20"/>
        <w:szCs w:val="20"/>
      </w:rPr>
      <w:t>+39 339 71 04 051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1C5" w:rsidRDefault="00F671C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4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5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6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7">
    <w:nsid w:val="5928190B"/>
    <w:multiLevelType w:val="hybridMultilevel"/>
    <w:tmpl w:val="BB9AAD6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00A78C9"/>
    <w:multiLevelType w:val="multilevel"/>
    <w:tmpl w:val="2C80A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283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7B1E"/>
    <w:rsid w:val="000456C1"/>
    <w:rsid w:val="000645C8"/>
    <w:rsid w:val="00076A82"/>
    <w:rsid w:val="000A1229"/>
    <w:rsid w:val="000A400B"/>
    <w:rsid w:val="000E5190"/>
    <w:rsid w:val="000F7A90"/>
    <w:rsid w:val="00107576"/>
    <w:rsid w:val="0011018B"/>
    <w:rsid w:val="00117AAC"/>
    <w:rsid w:val="0014692B"/>
    <w:rsid w:val="001540D7"/>
    <w:rsid w:val="001A5E8A"/>
    <w:rsid w:val="001B1C40"/>
    <w:rsid w:val="001D1832"/>
    <w:rsid w:val="001D5CC2"/>
    <w:rsid w:val="001F12A1"/>
    <w:rsid w:val="001F3C1D"/>
    <w:rsid w:val="00224BB5"/>
    <w:rsid w:val="00232A92"/>
    <w:rsid w:val="00261FE0"/>
    <w:rsid w:val="00265FF4"/>
    <w:rsid w:val="00270A11"/>
    <w:rsid w:val="00272406"/>
    <w:rsid w:val="002C3084"/>
    <w:rsid w:val="002D06C8"/>
    <w:rsid w:val="002E29B3"/>
    <w:rsid w:val="00315DB3"/>
    <w:rsid w:val="00324B07"/>
    <w:rsid w:val="0034459B"/>
    <w:rsid w:val="00382273"/>
    <w:rsid w:val="003D1FBE"/>
    <w:rsid w:val="003D53C6"/>
    <w:rsid w:val="003E0714"/>
    <w:rsid w:val="003E7EA2"/>
    <w:rsid w:val="00413C8D"/>
    <w:rsid w:val="004215D5"/>
    <w:rsid w:val="004561D6"/>
    <w:rsid w:val="004844F7"/>
    <w:rsid w:val="004B4AD2"/>
    <w:rsid w:val="00526B53"/>
    <w:rsid w:val="005352E9"/>
    <w:rsid w:val="0054467B"/>
    <w:rsid w:val="00562147"/>
    <w:rsid w:val="005744D6"/>
    <w:rsid w:val="005A7B1E"/>
    <w:rsid w:val="005C4DC8"/>
    <w:rsid w:val="005D305B"/>
    <w:rsid w:val="005E4706"/>
    <w:rsid w:val="00617552"/>
    <w:rsid w:val="006269B2"/>
    <w:rsid w:val="00642FA5"/>
    <w:rsid w:val="00654159"/>
    <w:rsid w:val="006560B3"/>
    <w:rsid w:val="0066142C"/>
    <w:rsid w:val="00674937"/>
    <w:rsid w:val="00675FDF"/>
    <w:rsid w:val="00697403"/>
    <w:rsid w:val="006C2FD7"/>
    <w:rsid w:val="006D1A75"/>
    <w:rsid w:val="006D360B"/>
    <w:rsid w:val="006F20EC"/>
    <w:rsid w:val="007425AE"/>
    <w:rsid w:val="0075574B"/>
    <w:rsid w:val="007639EB"/>
    <w:rsid w:val="007778FB"/>
    <w:rsid w:val="007C2251"/>
    <w:rsid w:val="0081327B"/>
    <w:rsid w:val="008239CE"/>
    <w:rsid w:val="008444A1"/>
    <w:rsid w:val="008760B4"/>
    <w:rsid w:val="008C006C"/>
    <w:rsid w:val="008C0CC5"/>
    <w:rsid w:val="008F7A7B"/>
    <w:rsid w:val="00902BF4"/>
    <w:rsid w:val="00917E1E"/>
    <w:rsid w:val="009201DC"/>
    <w:rsid w:val="00937ECE"/>
    <w:rsid w:val="0095422E"/>
    <w:rsid w:val="00967E10"/>
    <w:rsid w:val="009A33FF"/>
    <w:rsid w:val="009D783E"/>
    <w:rsid w:val="00A466A4"/>
    <w:rsid w:val="00A5047F"/>
    <w:rsid w:val="00A92057"/>
    <w:rsid w:val="00A95B68"/>
    <w:rsid w:val="00AF6694"/>
    <w:rsid w:val="00B00628"/>
    <w:rsid w:val="00B03F48"/>
    <w:rsid w:val="00B236ED"/>
    <w:rsid w:val="00B454F7"/>
    <w:rsid w:val="00B53281"/>
    <w:rsid w:val="00B5641B"/>
    <w:rsid w:val="00B602EC"/>
    <w:rsid w:val="00B80616"/>
    <w:rsid w:val="00B93306"/>
    <w:rsid w:val="00B93E0D"/>
    <w:rsid w:val="00BB1DA3"/>
    <w:rsid w:val="00BB6078"/>
    <w:rsid w:val="00BC4F4E"/>
    <w:rsid w:val="00BD5442"/>
    <w:rsid w:val="00C3763C"/>
    <w:rsid w:val="00C617B7"/>
    <w:rsid w:val="00CB6741"/>
    <w:rsid w:val="00CD094A"/>
    <w:rsid w:val="00CD4432"/>
    <w:rsid w:val="00CE198B"/>
    <w:rsid w:val="00D070DD"/>
    <w:rsid w:val="00D16131"/>
    <w:rsid w:val="00D210E5"/>
    <w:rsid w:val="00D27674"/>
    <w:rsid w:val="00D35923"/>
    <w:rsid w:val="00D62701"/>
    <w:rsid w:val="00D65534"/>
    <w:rsid w:val="00D76A18"/>
    <w:rsid w:val="00DD12D9"/>
    <w:rsid w:val="00DD3AAC"/>
    <w:rsid w:val="00E00B24"/>
    <w:rsid w:val="00E14431"/>
    <w:rsid w:val="00E3118F"/>
    <w:rsid w:val="00E47392"/>
    <w:rsid w:val="00E7064D"/>
    <w:rsid w:val="00E70C53"/>
    <w:rsid w:val="00E80EE3"/>
    <w:rsid w:val="00E96987"/>
    <w:rsid w:val="00EB18D9"/>
    <w:rsid w:val="00ED1280"/>
    <w:rsid w:val="00F044FA"/>
    <w:rsid w:val="00F055ED"/>
    <w:rsid w:val="00F1319B"/>
    <w:rsid w:val="00F2165E"/>
    <w:rsid w:val="00F671C5"/>
    <w:rsid w:val="00F94452"/>
    <w:rsid w:val="00F96724"/>
    <w:rsid w:val="00FA69DB"/>
    <w:rsid w:val="00FC1A1C"/>
    <w:rsid w:val="00FC619E"/>
    <w:rsid w:val="00FD7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FD7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9A33FF"/>
    <w:pPr>
      <w:suppressAutoHyphens/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fr-FR"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9A33FF"/>
    <w:rPr>
      <w:rFonts w:ascii="Times New Roman" w:hAnsi="Times New Roman" w:cs="Times New Roman"/>
      <w:b/>
      <w:bCs/>
      <w:i/>
      <w:iCs/>
      <w:sz w:val="26"/>
      <w:szCs w:val="26"/>
      <w:lang w:val="fr-FR" w:eastAsia="zh-CN"/>
    </w:rPr>
  </w:style>
  <w:style w:type="paragraph" w:styleId="Header">
    <w:name w:val="header"/>
    <w:basedOn w:val="Normal"/>
    <w:link w:val="HeaderChar"/>
    <w:uiPriority w:val="99"/>
    <w:rsid w:val="005A7B1E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A7B1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A7B1E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A7B1E"/>
    <w:rPr>
      <w:rFonts w:cs="Times New Roman"/>
    </w:rPr>
  </w:style>
  <w:style w:type="character" w:styleId="Hyperlink">
    <w:name w:val="Hyperlink"/>
    <w:basedOn w:val="DefaultParagraphFont"/>
    <w:uiPriority w:val="99"/>
    <w:rsid w:val="0075574B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4561D6"/>
    <w:pPr>
      <w:suppressAutoHyphens/>
      <w:jc w:val="center"/>
    </w:pPr>
    <w:rPr>
      <w:rFonts w:ascii="Arial Black" w:hAnsi="Arial Black" w:cs="Arial Black"/>
      <w:sz w:val="28"/>
      <w:szCs w:val="20"/>
      <w:lang w:val="en-GB" w:eastAsia="zh-CN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561D6"/>
    <w:rPr>
      <w:rFonts w:ascii="Arial Black" w:hAnsi="Arial Black" w:cs="Arial Black"/>
      <w:sz w:val="28"/>
      <w:lang w:val="en-GB" w:eastAsia="zh-CN" w:bidi="ar-SA"/>
    </w:rPr>
  </w:style>
  <w:style w:type="paragraph" w:styleId="BodyTextIndent">
    <w:name w:val="Body Text Indent"/>
    <w:basedOn w:val="Normal"/>
    <w:link w:val="BodyTextIndentChar"/>
    <w:uiPriority w:val="99"/>
    <w:rsid w:val="00B03F4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D1F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D1FBE"/>
    <w:rPr>
      <w:rFonts w:ascii="Tahoma" w:hAnsi="Tahoma" w:cs="Tahoma"/>
      <w:sz w:val="16"/>
      <w:szCs w:val="16"/>
      <w:lang w:eastAsia="en-US"/>
    </w:rPr>
  </w:style>
  <w:style w:type="paragraph" w:styleId="FootnoteText">
    <w:name w:val="footnote text"/>
    <w:basedOn w:val="Normal"/>
    <w:link w:val="FootnoteTextChar"/>
    <w:uiPriority w:val="99"/>
    <w:rsid w:val="009A33FF"/>
    <w:pPr>
      <w:suppressAutoHyphens/>
    </w:pPr>
    <w:rPr>
      <w:rFonts w:ascii="Times New Roman" w:eastAsia="Times New Roman" w:hAnsi="Times New Roman"/>
      <w:sz w:val="20"/>
      <w:szCs w:val="20"/>
      <w:lang w:val="fr-FR"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9A33FF"/>
    <w:rPr>
      <w:rFonts w:ascii="Times New Roman" w:hAnsi="Times New Roman" w:cs="Times New Roman"/>
      <w:lang w:val="fr-FR" w:eastAsia="zh-CN"/>
    </w:rPr>
  </w:style>
  <w:style w:type="character" w:styleId="FootnoteReference">
    <w:name w:val="footnote reference"/>
    <w:basedOn w:val="DefaultParagraphFont"/>
    <w:uiPriority w:val="99"/>
    <w:rsid w:val="009A33FF"/>
    <w:rPr>
      <w:rFonts w:cs="Times New Roman"/>
      <w:vertAlign w:val="superscript"/>
    </w:rPr>
  </w:style>
  <w:style w:type="paragraph" w:styleId="Title">
    <w:name w:val="Title"/>
    <w:basedOn w:val="Normal"/>
    <w:link w:val="TitleChar"/>
    <w:uiPriority w:val="99"/>
    <w:qFormat/>
    <w:locked/>
    <w:rsid w:val="009A33FF"/>
    <w:pPr>
      <w:jc w:val="center"/>
    </w:pPr>
    <w:rPr>
      <w:rFonts w:ascii="Times New Roman" w:eastAsia="SimSun" w:hAnsi="Times New Roman"/>
      <w:b/>
      <w:bCs/>
      <w:sz w:val="28"/>
      <w:lang w:eastAsia="it-IT"/>
    </w:rPr>
  </w:style>
  <w:style w:type="character" w:customStyle="1" w:styleId="TitleChar">
    <w:name w:val="Title Char"/>
    <w:basedOn w:val="DefaultParagraphFont"/>
    <w:link w:val="Title"/>
    <w:uiPriority w:val="99"/>
    <w:locked/>
    <w:rsid w:val="009A33FF"/>
    <w:rPr>
      <w:rFonts w:ascii="Times New Roman" w:eastAsia="SimSun" w:hAnsi="Times New Roman" w:cs="Times New Roman"/>
      <w:b/>
      <w:bCs/>
      <w:sz w:val="24"/>
      <w:szCs w:val="24"/>
    </w:rPr>
  </w:style>
  <w:style w:type="paragraph" w:customStyle="1" w:styleId="Paragrafoelenco1">
    <w:name w:val="Paragrafo elenco1"/>
    <w:basedOn w:val="Normal"/>
    <w:uiPriority w:val="99"/>
    <w:rsid w:val="009A33FF"/>
    <w:pPr>
      <w:ind w:left="720"/>
      <w:contextualSpacing/>
    </w:pPr>
    <w:rPr>
      <w:rFonts w:ascii="Times New Roman" w:eastAsia="Times New Roman" w:hAnsi="Times New Roman"/>
      <w:lang w:eastAsia="it-IT"/>
    </w:rPr>
  </w:style>
  <w:style w:type="paragraph" w:customStyle="1" w:styleId="Heading">
    <w:name w:val="Heading"/>
    <w:basedOn w:val="Normal"/>
    <w:next w:val="BodyText"/>
    <w:uiPriority w:val="99"/>
    <w:rsid w:val="00617552"/>
    <w:pPr>
      <w:jc w:val="center"/>
    </w:pPr>
    <w:rPr>
      <w:rFonts w:ascii="Times New Roman" w:eastAsia="SimSun" w:hAnsi="Times New Roman"/>
      <w:b/>
      <w:bCs/>
      <w:sz w:val="28"/>
      <w:lang w:eastAsia="zh-CN"/>
    </w:rPr>
  </w:style>
  <w:style w:type="paragraph" w:styleId="NormalWeb">
    <w:name w:val="Normal (Web)"/>
    <w:basedOn w:val="Normal"/>
    <w:uiPriority w:val="99"/>
    <w:rsid w:val="00617552"/>
    <w:pPr>
      <w:spacing w:before="280" w:after="280"/>
    </w:pPr>
    <w:rPr>
      <w:rFonts w:ascii="Times New Roman" w:eastAsia="Times New Roman" w:hAnsi="Times New Roman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3123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2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2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2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2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AEAEA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12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123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123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123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1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123574">
                                                      <w:marLeft w:val="40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123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123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3123560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3123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123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3123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3123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3123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31235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3123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31235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31235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31235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raccedimemoria.ne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mailto:info@traccedimemoria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109</Words>
  <Characters>627</Characters>
  <Application>Microsoft Office Outlook</Application>
  <DocSecurity>0</DocSecurity>
  <Lines>0</Lines>
  <Paragraphs>0</Paragraphs>
  <ScaleCrop>false</ScaleCrop>
  <Company>Mu snc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 paese e i suoi abitanti</dc:title>
  <dc:subject/>
  <dc:creator>Alberto Campo</dc:creator>
  <cp:keywords/>
  <dc:description/>
  <cp:lastModifiedBy>asas</cp:lastModifiedBy>
  <cp:revision>2</cp:revision>
  <cp:lastPrinted>2017-06-25T15:49:00Z</cp:lastPrinted>
  <dcterms:created xsi:type="dcterms:W3CDTF">2017-07-27T13:01:00Z</dcterms:created>
  <dcterms:modified xsi:type="dcterms:W3CDTF">2017-07-27T13:01:00Z</dcterms:modified>
</cp:coreProperties>
</file>